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7EE2" w:rsidRDefault="00FF1204" w:rsidP="008A281C">
      <w:pPr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FF1204" w:rsidRPr="00FF1204" w:rsidRDefault="00FF1204" w:rsidP="00CF7EE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Основной образовательной программы начального общего образования МОБУ «СОШ № 17 «Родник»</w:t>
      </w:r>
    </w:p>
    <w:tbl>
      <w:tblPr>
        <w:tblW w:w="14742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544"/>
        <w:gridCol w:w="11198"/>
      </w:tblGrid>
      <w:tr w:rsidR="00FF1204" w:rsidRPr="00A602B2" w:rsidTr="00FF1204">
        <w:trPr>
          <w:trHeight w:val="144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Pr="00A602B2" w:rsidRDefault="00FF1204" w:rsidP="00A466F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1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Pr="00A602B2" w:rsidRDefault="00FF1204" w:rsidP="00A466F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начального общего образования</w:t>
            </w:r>
            <w:r w:rsidR="001E45B2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общеобразовательного бюджетного учреждения «Средняя общеобразовательная школа № 17 «Родник» г. Дальнегорска</w:t>
            </w:r>
          </w:p>
        </w:tc>
      </w:tr>
      <w:tr w:rsidR="008B3812" w:rsidRPr="00A602B2" w:rsidTr="00FF1204">
        <w:trPr>
          <w:trHeight w:val="144"/>
        </w:trPr>
        <w:tc>
          <w:tcPr>
            <w:tcW w:w="35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812" w:rsidRPr="00A602B2" w:rsidRDefault="008B3812" w:rsidP="00A466F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11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812" w:rsidRPr="00A602B2" w:rsidRDefault="008B3812" w:rsidP="00A466F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FF1204" w:rsidRPr="00A602B2" w:rsidTr="00FF120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Pr="00A602B2" w:rsidRDefault="00FF1204" w:rsidP="00A466F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Основания для разработки 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Pr="00FF1204" w:rsidRDefault="00FF1204" w:rsidP="00FF1204">
            <w:pPr>
              <w:suppressAutoHyphens/>
              <w:autoSpaceDE w:val="0"/>
              <w:spacing w:after="0"/>
              <w:jc w:val="both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 w:rsidRPr="00FF1204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  <w:r w:rsidRPr="00FF1204">
              <w:rPr>
                <w:rFonts w:ascii="Times New Roman" w:hAnsi="Times New Roman" w:cs="Times New Roman"/>
                <w:sz w:val="24"/>
                <w:szCs w:val="24"/>
              </w:rPr>
              <w:t>Федеральный закон</w:t>
            </w:r>
            <w:r w:rsidRPr="00FF1204">
              <w:rPr>
                <w:rFonts w:ascii="Times New Roman" w:eastAsia="Arial" w:hAnsi="Times New Roman" w:cs="Times New Roman"/>
                <w:color w:val="000000"/>
                <w:sz w:val="24"/>
                <w:szCs w:val="24"/>
              </w:rPr>
              <w:t xml:space="preserve"> «Об образовании в Российской Федерации» от 29 декабря 2012 года № 273-ФЗ</w:t>
            </w:r>
            <w:r w:rsidR="00573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FF1204" w:rsidRDefault="00DF1772" w:rsidP="00F70308">
            <w:pPr>
              <w:suppressAutoHyphens/>
              <w:autoSpaceDE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F1204" w:rsidRPr="00FF1204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образования и науки Российской Федерации от 06 октября 2009 года № 373 «Об утверждении и введении в действие федерального государственного образовательного стандарта начального обще</w:t>
            </w:r>
            <w:r w:rsidR="00F70308">
              <w:rPr>
                <w:rFonts w:ascii="Times New Roman" w:hAnsi="Times New Roman" w:cs="Times New Roman"/>
                <w:sz w:val="24"/>
                <w:szCs w:val="24"/>
              </w:rPr>
              <w:t>го образования» (с изменениями и дополнениями).</w:t>
            </w:r>
          </w:p>
          <w:p w:rsidR="008D26A7" w:rsidRPr="007B0F74" w:rsidRDefault="001E45B2" w:rsidP="008D26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26A7" w:rsidRPr="007B0F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8D26A7" w:rsidRPr="007B0F74">
              <w:rPr>
                <w:rFonts w:ascii="Times New Roman" w:hAnsi="Times New Roman" w:cs="Times New Roman"/>
                <w:sz w:val="24"/>
                <w:szCs w:val="24"/>
              </w:rPr>
              <w:t>риказ Министерства просвещения Российской Федерации от 11 декабря 2020 г. N 712 "О внесении изменений в некоторые федеральные государственные образовательные стандарты общего образования по вопросам воспитания обучающихся" (зарегистрирован Министерством юстиции Российской Федерации 25 декабря 2020 г., регистрационный N 61828)</w:t>
            </w:r>
            <w:r w:rsidR="00573B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26A7" w:rsidRPr="008D26A7" w:rsidRDefault="008D26A7" w:rsidP="001E45B2">
            <w:pPr>
              <w:spacing w:after="0"/>
              <w:ind w:right="-1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Примерная основная образовательная программа начального общего образования (</w:t>
            </w:r>
            <w:r w:rsidR="001E45B2" w:rsidRPr="001E45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одобрена</w:t>
            </w:r>
            <w:r w:rsidR="001E45B2" w:rsidRPr="001E45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решением федерального учебно-методического объединения по общему образованию </w:t>
            </w:r>
            <w:r w:rsidR="001E45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(протокол </w:t>
            </w:r>
            <w:r w:rsidR="001E45B2" w:rsidRPr="001E45B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 8 апреля 2015 г. № 1/15)</w:t>
            </w:r>
            <w:r w:rsidR="00573B5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F1204" w:rsidRPr="00A602B2" w:rsidTr="00FF120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Pr="00A602B2" w:rsidRDefault="00FF1204" w:rsidP="00A466F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Pr="00A602B2" w:rsidRDefault="00FF1204" w:rsidP="00FF1204">
            <w:pPr>
              <w:spacing w:after="38" w:line="31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ФГОС НОО.</w:t>
            </w:r>
          </w:p>
        </w:tc>
      </w:tr>
      <w:tr w:rsidR="00FF1204" w:rsidRPr="00A602B2" w:rsidTr="00FF120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Pr="00A602B2" w:rsidRDefault="00FF1204" w:rsidP="00A466F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Pr="00A602B2" w:rsidRDefault="00FF1204" w:rsidP="00A466F4">
            <w:pPr>
              <w:shd w:val="clear" w:color="auto" w:fill="FFFFFF"/>
              <w:spacing w:after="38" w:line="312" w:lineRule="atLeast"/>
              <w:ind w:right="5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-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пов толерантности, диалога куль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тур и уважения его многонационального, полилингвального, поликультурного и поликонфессионального состава;</w:t>
            </w:r>
          </w:p>
          <w:p w:rsidR="00FF1204" w:rsidRPr="00A602B2" w:rsidRDefault="00FF1204" w:rsidP="00A466F4">
            <w:pPr>
              <w:shd w:val="clear" w:color="auto" w:fill="FFFFFF"/>
              <w:spacing w:after="38" w:line="312" w:lineRule="atLeast"/>
              <w:ind w:right="5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- переход к стратегии социального проектирования и конструирования на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разработки содержания и техно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логий образования,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деляющих пути и способы достиже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 xml:space="preserve">ния социально желаемого уровня (результата) личностного и познавательного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в конкретном образо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вательном учреждении,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ализующем основную образователь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ную программу;</w:t>
            </w:r>
          </w:p>
          <w:p w:rsidR="00FF1204" w:rsidRPr="00A602B2" w:rsidRDefault="00FF1204" w:rsidP="00A466F4">
            <w:pPr>
              <w:shd w:val="clear" w:color="auto" w:fill="FFFFFF"/>
              <w:spacing w:after="38" w:line="312" w:lineRule="atLeast"/>
              <w:ind w:right="5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ориентация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 xml:space="preserve"> на дости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жение цели и основного результа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та образования —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личности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обучающегося на осно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ве освоения универсальных учебных действий, познания и освоения мира;</w:t>
            </w:r>
          </w:p>
          <w:p w:rsidR="00FF1204" w:rsidRPr="00A602B2" w:rsidRDefault="00FF1204" w:rsidP="00A466F4">
            <w:pPr>
              <w:shd w:val="clear" w:color="auto" w:fill="FFFFFF"/>
              <w:spacing w:after="38" w:line="312" w:lineRule="atLeast"/>
              <w:ind w:right="5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- признание решающей роли содержания образования, способов организации обра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зовательной деятельности и учеб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ного сотрудничества в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стижении целей личностного и со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циального развития обучающихся;</w:t>
            </w:r>
          </w:p>
          <w:p w:rsidR="00FF1204" w:rsidRPr="00A602B2" w:rsidRDefault="00FF1204" w:rsidP="00A466F4">
            <w:pPr>
              <w:shd w:val="clear" w:color="auto" w:fill="FFFFFF"/>
              <w:spacing w:after="38" w:line="312" w:lineRule="atLeast"/>
              <w:ind w:right="5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- учёт индивидуальных возрастных, психологических и физиологических особенностей обучающихся, роли и значения видов деятельности и форм общения при определении образовательно-воспитательных целей и путей их достижения;</w:t>
            </w:r>
          </w:p>
          <w:p w:rsidR="00FF1204" w:rsidRPr="00A602B2" w:rsidRDefault="00FF1204" w:rsidP="00A466F4">
            <w:pPr>
              <w:shd w:val="clear" w:color="auto" w:fill="FFFFFF"/>
              <w:spacing w:after="38" w:line="312" w:lineRule="atLeast"/>
              <w:ind w:right="5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преемственности дошкольного, начального общего, основного общего,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среднего (полного) общего и про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фессионального образования;</w:t>
            </w:r>
          </w:p>
          <w:p w:rsidR="00FF1204" w:rsidRPr="00A602B2" w:rsidRDefault="00FF1204" w:rsidP="00A466F4">
            <w:pPr>
              <w:shd w:val="clear" w:color="auto" w:fill="FFFFFF"/>
              <w:spacing w:after="38" w:line="312" w:lineRule="atLeast"/>
              <w:ind w:right="5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- разнообразие индивид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уальных образовательных траекто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рий и индивидуального развития каждого обучающегося (включая одарённых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детей с ограниченными возмож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ностями здоровья), обеспечивающих рост творческого потенциала, познавательных мотивов, обогащение форм учебного сотрудничества и расширение зоны ближайшего развития.</w:t>
            </w:r>
          </w:p>
        </w:tc>
      </w:tr>
      <w:tr w:rsidR="00FF1204" w:rsidRPr="00A602B2" w:rsidTr="00FF1204">
        <w:trPr>
          <w:trHeight w:val="144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Pr="00A602B2" w:rsidRDefault="00FF1204" w:rsidP="00A466F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Ожидаемые конечные результаты освоения основной образовательной программы начального общего образования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Pr="00A602B2" w:rsidRDefault="00FF1204" w:rsidP="00A466F4">
            <w:pPr>
              <w:shd w:val="clear" w:color="auto" w:fill="FFFFFF"/>
              <w:spacing w:after="38" w:line="312" w:lineRule="atLeast"/>
              <w:ind w:right="5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- личностные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готовность и способность обу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чающихся к саморазвитию, сформированность мотивации к учению и познанию, 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ностно-смысловые установки выпу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скников начальной школы, отражающие их индивидуально-личностные позиции, соц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иальные компетентности, личност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ные качества; сформирован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ность основ российской, граждан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ской идентичности;</w:t>
            </w:r>
          </w:p>
          <w:p w:rsidR="00FF1204" w:rsidRPr="00A602B2" w:rsidRDefault="00FF1204" w:rsidP="00A466F4">
            <w:pPr>
              <w:shd w:val="clear" w:color="auto" w:fill="FFFFFF"/>
              <w:spacing w:after="38" w:line="312" w:lineRule="atLeast"/>
              <w:ind w:right="5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- метапредметные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зультаты — освоенные обучающими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ся универсальные учебные действия (познав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ательные, регуля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тивные и коммуникативные);</w:t>
            </w:r>
          </w:p>
          <w:p w:rsidR="00FF1204" w:rsidRPr="00A602B2" w:rsidRDefault="00FF1204" w:rsidP="00A466F4">
            <w:pPr>
              <w:shd w:val="clear" w:color="auto" w:fill="FFFFFF"/>
              <w:spacing w:after="38" w:line="312" w:lineRule="atLeast"/>
              <w:ind w:right="5" w:firstLine="3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- предметные результаты — освоенный обучающимися в ходе изучения учебных предметов опыт специфической для каждой предметной облас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деятельности по получению но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вого знания, его преобразованию и применени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ю, а также сис</w:t>
            </w:r>
            <w:r w:rsidRPr="00A602B2">
              <w:rPr>
                <w:rFonts w:ascii="Times New Roman" w:hAnsi="Times New Roman" w:cs="Times New Roman"/>
                <w:sz w:val="24"/>
                <w:szCs w:val="24"/>
              </w:rPr>
              <w:t>тема основополагающих элементов научного знания, лежащая в основе современной научной картины мира.</w:t>
            </w:r>
          </w:p>
        </w:tc>
      </w:tr>
      <w:tr w:rsidR="00FF1204" w:rsidRPr="00A602B2" w:rsidTr="00FF1204">
        <w:trPr>
          <w:trHeight w:val="512"/>
        </w:trPr>
        <w:tc>
          <w:tcPr>
            <w:tcW w:w="35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Pr="004E3AE9" w:rsidRDefault="00FF1204" w:rsidP="00A466F4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3AE9">
              <w:rPr>
                <w:rFonts w:ascii="Times New Roman" w:hAnsi="Times New Roman" w:cs="Times New Roman"/>
                <w:sz w:val="24"/>
                <w:szCs w:val="24"/>
              </w:rPr>
              <w:t>Разделы основной образовательной программы начального общего образования</w:t>
            </w:r>
          </w:p>
        </w:tc>
        <w:tc>
          <w:tcPr>
            <w:tcW w:w="111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1204" w:rsidRDefault="00E0346A" w:rsidP="009C4C53">
            <w:pPr>
              <w:spacing w:after="38" w:line="31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9C4C53" w:rsidRPr="009C4C53">
              <w:rPr>
                <w:rFonts w:ascii="Times New Roman" w:hAnsi="Times New Roman" w:cs="Times New Roman"/>
                <w:b/>
                <w:sz w:val="24"/>
                <w:szCs w:val="24"/>
              </w:rPr>
              <w:t>Целевой раздел</w:t>
            </w:r>
          </w:p>
          <w:p w:rsidR="009C4C53" w:rsidRPr="009C4C53" w:rsidRDefault="00E0346A" w:rsidP="009C4C53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C4C53">
              <w:rPr>
                <w:rFonts w:ascii="Times New Roman" w:hAnsi="Times New Roman" w:cs="Times New Roman"/>
                <w:sz w:val="24"/>
                <w:szCs w:val="24"/>
              </w:rPr>
              <w:t>1. Пояснительная записка.</w:t>
            </w:r>
          </w:p>
          <w:p w:rsidR="00FF1204" w:rsidRDefault="00E0346A" w:rsidP="009C4C53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F1204" w:rsidRPr="00A602B2">
              <w:rPr>
                <w:rFonts w:ascii="Times New Roman" w:hAnsi="Times New Roman" w:cs="Times New Roman"/>
                <w:sz w:val="24"/>
                <w:szCs w:val="24"/>
              </w:rPr>
              <w:t>2. Планируемые результаты освоения обучающимися основной образовательной программы начального общего образования.</w:t>
            </w:r>
          </w:p>
          <w:p w:rsidR="009C4C53" w:rsidRDefault="00E0346A" w:rsidP="009C4C53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C4C53">
              <w:rPr>
                <w:rFonts w:ascii="Times New Roman" w:hAnsi="Times New Roman" w:cs="Times New Roman"/>
                <w:sz w:val="24"/>
                <w:szCs w:val="24"/>
              </w:rPr>
              <w:t xml:space="preserve">3. Система оценки достижения планируемых результатов освоения основной образовательной </w:t>
            </w:r>
            <w:r w:rsidR="009C4C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начального общего образования.</w:t>
            </w:r>
          </w:p>
          <w:p w:rsidR="009C4C53" w:rsidRPr="009C4C53" w:rsidRDefault="00E0346A" w:rsidP="009C4C53">
            <w:pPr>
              <w:spacing w:after="38" w:line="31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9C4C53" w:rsidRPr="009C4C5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Содержательный раздел</w:t>
            </w:r>
          </w:p>
          <w:p w:rsidR="00FF1204" w:rsidRPr="00A602B2" w:rsidRDefault="00E0346A" w:rsidP="009C4C53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C4C5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FF1204" w:rsidRPr="00A602B2">
              <w:rPr>
                <w:rFonts w:ascii="Times New Roman" w:hAnsi="Times New Roman" w:cs="Times New Roman"/>
                <w:sz w:val="24"/>
                <w:szCs w:val="24"/>
              </w:rPr>
              <w:t>Программа формирования универсальных учебных д</w:t>
            </w:r>
            <w:r w:rsidR="009C4C53">
              <w:rPr>
                <w:rFonts w:ascii="Times New Roman" w:hAnsi="Times New Roman" w:cs="Times New Roman"/>
                <w:sz w:val="24"/>
                <w:szCs w:val="24"/>
              </w:rPr>
              <w:t>ействий у обучающихся на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C4C53">
              <w:rPr>
                <w:rFonts w:ascii="Times New Roman" w:hAnsi="Times New Roman" w:cs="Times New Roman"/>
                <w:sz w:val="24"/>
                <w:szCs w:val="24"/>
              </w:rPr>
              <w:t>вне</w:t>
            </w:r>
            <w:r w:rsidR="00FF1204" w:rsidRPr="00A602B2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 общего образования.</w:t>
            </w:r>
          </w:p>
          <w:p w:rsidR="009C27CD" w:rsidRDefault="00E0346A" w:rsidP="00742FE2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42FE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F1204" w:rsidRPr="00A602B2">
              <w:rPr>
                <w:rFonts w:ascii="Times New Roman" w:hAnsi="Times New Roman" w:cs="Times New Roman"/>
                <w:sz w:val="24"/>
                <w:szCs w:val="24"/>
              </w:rPr>
              <w:t xml:space="preserve"> Програ</w:t>
            </w:r>
            <w:r w:rsidR="00742FE2">
              <w:rPr>
                <w:rFonts w:ascii="Times New Roman" w:hAnsi="Times New Roman" w:cs="Times New Roman"/>
                <w:sz w:val="24"/>
                <w:szCs w:val="24"/>
              </w:rPr>
              <w:t>ммы отдельных учебных предметов, курсов и</w:t>
            </w:r>
            <w:r w:rsidR="009C27CD">
              <w:rPr>
                <w:rFonts w:ascii="Times New Roman" w:hAnsi="Times New Roman" w:cs="Times New Roman"/>
                <w:sz w:val="24"/>
                <w:szCs w:val="24"/>
              </w:rPr>
              <w:t xml:space="preserve"> курсов внеурочной деятельн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ости.</w:t>
            </w:r>
          </w:p>
          <w:p w:rsidR="00742FE2" w:rsidRPr="00A602B2" w:rsidRDefault="00E0346A" w:rsidP="00742FE2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42FE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D26A7">
              <w:rPr>
                <w:rFonts w:ascii="Times New Roman" w:hAnsi="Times New Roman" w:cs="Times New Roman"/>
                <w:sz w:val="24"/>
                <w:szCs w:val="24"/>
              </w:rPr>
              <w:t>Рабочая программа воспитания.</w:t>
            </w:r>
          </w:p>
          <w:p w:rsidR="00FF1204" w:rsidRDefault="00E0346A" w:rsidP="00742FE2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42FE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FF1204" w:rsidRPr="00A602B2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формирования </w:t>
            </w:r>
            <w:r w:rsidR="00742FE2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экологической </w:t>
            </w:r>
            <w:r w:rsidR="00FF1204" w:rsidRPr="00A602B2">
              <w:rPr>
                <w:rFonts w:ascii="Times New Roman" w:hAnsi="Times New Roman" w:cs="Times New Roman"/>
                <w:sz w:val="24"/>
                <w:szCs w:val="24"/>
              </w:rPr>
              <w:t>культуры здорового и безопасного образа жизни.</w:t>
            </w:r>
          </w:p>
          <w:p w:rsidR="004E3AE9" w:rsidRDefault="00E0346A" w:rsidP="00742FE2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E3AE9">
              <w:rPr>
                <w:rFonts w:ascii="Times New Roman" w:hAnsi="Times New Roman" w:cs="Times New Roman"/>
                <w:sz w:val="24"/>
                <w:szCs w:val="24"/>
              </w:rPr>
              <w:t>5.Программа коррекционной работы.</w:t>
            </w:r>
          </w:p>
          <w:p w:rsidR="004E3AE9" w:rsidRDefault="00E0346A" w:rsidP="00742FE2">
            <w:pPr>
              <w:spacing w:after="38" w:line="312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4E3AE9" w:rsidRPr="004E3AE9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Организационный раздел</w:t>
            </w:r>
          </w:p>
          <w:p w:rsidR="004E3AE9" w:rsidRDefault="00E0346A" w:rsidP="004E3AE9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E3AE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3AE9" w:rsidRPr="00A602B2">
              <w:rPr>
                <w:rFonts w:ascii="Times New Roman" w:hAnsi="Times New Roman" w:cs="Times New Roman"/>
                <w:sz w:val="24"/>
                <w:szCs w:val="24"/>
              </w:rPr>
              <w:t>Учебный план начального общего образования.</w:t>
            </w:r>
          </w:p>
          <w:p w:rsidR="008D26A7" w:rsidRPr="00A602B2" w:rsidRDefault="008D26A7" w:rsidP="004E3AE9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3.1.1.Календарный учебный график.</w:t>
            </w:r>
          </w:p>
          <w:p w:rsidR="004E3AE9" w:rsidRDefault="00E0346A" w:rsidP="004E3AE9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26A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E3AE9">
              <w:rPr>
                <w:rFonts w:ascii="Times New Roman" w:hAnsi="Times New Roman" w:cs="Times New Roman"/>
                <w:sz w:val="24"/>
                <w:szCs w:val="24"/>
              </w:rPr>
              <w:t>2.План внеурочной деятельности.</w:t>
            </w:r>
          </w:p>
          <w:p w:rsidR="008D26A7" w:rsidRDefault="008D26A7" w:rsidP="004E3AE9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 Календарный план воспитательной работы.</w:t>
            </w:r>
          </w:p>
          <w:p w:rsidR="00FF1204" w:rsidRPr="00A602B2" w:rsidRDefault="00E0346A" w:rsidP="009C27CD">
            <w:pPr>
              <w:spacing w:after="38" w:line="312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D2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C27CD">
              <w:rPr>
                <w:rFonts w:ascii="Times New Roman" w:hAnsi="Times New Roman" w:cs="Times New Roman"/>
                <w:sz w:val="24"/>
                <w:szCs w:val="24"/>
              </w:rPr>
              <w:t>.Система условий реализации основной образовательной программы в соответствии с требованиями стандарта.</w:t>
            </w:r>
            <w:r w:rsidR="00742FE2" w:rsidRPr="00A602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C279C" w:rsidRDefault="001C279C" w:rsidP="00DF17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4E0" w:rsidRDefault="00B524E0"/>
    <w:sectPr w:rsidR="00B524E0" w:rsidSect="0031013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181" w:rsidRDefault="00B73181" w:rsidP="00D35EBF">
      <w:pPr>
        <w:spacing w:after="0" w:line="240" w:lineRule="auto"/>
      </w:pPr>
      <w:r>
        <w:separator/>
      </w:r>
    </w:p>
  </w:endnote>
  <w:endnote w:type="continuationSeparator" w:id="0">
    <w:p w:rsidR="00B73181" w:rsidRDefault="00B73181" w:rsidP="00D35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181" w:rsidRDefault="00B73181" w:rsidP="00D35EBF">
      <w:pPr>
        <w:spacing w:after="0" w:line="240" w:lineRule="auto"/>
      </w:pPr>
      <w:r>
        <w:separator/>
      </w:r>
    </w:p>
  </w:footnote>
  <w:footnote w:type="continuationSeparator" w:id="0">
    <w:p w:rsidR="00B73181" w:rsidRDefault="00B73181" w:rsidP="00D35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F5AE3"/>
    <w:multiLevelType w:val="hybridMultilevel"/>
    <w:tmpl w:val="1A5EFF66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75A5A"/>
    <w:multiLevelType w:val="hybridMultilevel"/>
    <w:tmpl w:val="EF809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E3DAB"/>
    <w:multiLevelType w:val="hybridMultilevel"/>
    <w:tmpl w:val="08CA7004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145814"/>
    <w:multiLevelType w:val="hybridMultilevel"/>
    <w:tmpl w:val="822C614C"/>
    <w:lvl w:ilvl="0" w:tplc="45794704">
      <w:start w:val="1"/>
      <w:numFmt w:val="decimal"/>
      <w:lvlText w:val="%1."/>
      <w:lvlJc w:val="left"/>
      <w:pPr>
        <w:ind w:left="720" w:hanging="360"/>
      </w:pPr>
    </w:lvl>
    <w:lvl w:ilvl="1" w:tplc="45794704" w:tentative="1">
      <w:start w:val="1"/>
      <w:numFmt w:val="lowerLetter"/>
      <w:lvlText w:val="%2."/>
      <w:lvlJc w:val="left"/>
      <w:pPr>
        <w:ind w:left="1440" w:hanging="360"/>
      </w:pPr>
    </w:lvl>
    <w:lvl w:ilvl="2" w:tplc="45794704" w:tentative="1">
      <w:start w:val="1"/>
      <w:numFmt w:val="lowerRoman"/>
      <w:lvlText w:val="%3."/>
      <w:lvlJc w:val="right"/>
      <w:pPr>
        <w:ind w:left="2160" w:hanging="180"/>
      </w:pPr>
    </w:lvl>
    <w:lvl w:ilvl="3" w:tplc="45794704" w:tentative="1">
      <w:start w:val="1"/>
      <w:numFmt w:val="decimal"/>
      <w:lvlText w:val="%4."/>
      <w:lvlJc w:val="left"/>
      <w:pPr>
        <w:ind w:left="2880" w:hanging="360"/>
      </w:pPr>
    </w:lvl>
    <w:lvl w:ilvl="4" w:tplc="45794704" w:tentative="1">
      <w:start w:val="1"/>
      <w:numFmt w:val="lowerLetter"/>
      <w:lvlText w:val="%5."/>
      <w:lvlJc w:val="left"/>
      <w:pPr>
        <w:ind w:left="3600" w:hanging="360"/>
      </w:pPr>
    </w:lvl>
    <w:lvl w:ilvl="5" w:tplc="45794704" w:tentative="1">
      <w:start w:val="1"/>
      <w:numFmt w:val="lowerRoman"/>
      <w:lvlText w:val="%6."/>
      <w:lvlJc w:val="right"/>
      <w:pPr>
        <w:ind w:left="4320" w:hanging="180"/>
      </w:pPr>
    </w:lvl>
    <w:lvl w:ilvl="6" w:tplc="45794704" w:tentative="1">
      <w:start w:val="1"/>
      <w:numFmt w:val="decimal"/>
      <w:lvlText w:val="%7."/>
      <w:lvlJc w:val="left"/>
      <w:pPr>
        <w:ind w:left="5040" w:hanging="360"/>
      </w:pPr>
    </w:lvl>
    <w:lvl w:ilvl="7" w:tplc="45794704" w:tentative="1">
      <w:start w:val="1"/>
      <w:numFmt w:val="lowerLetter"/>
      <w:lvlText w:val="%8."/>
      <w:lvlJc w:val="left"/>
      <w:pPr>
        <w:ind w:left="5760" w:hanging="360"/>
      </w:pPr>
    </w:lvl>
    <w:lvl w:ilvl="8" w:tplc="457947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90265"/>
    <w:multiLevelType w:val="hybridMultilevel"/>
    <w:tmpl w:val="D3980BF2"/>
    <w:lvl w:ilvl="0" w:tplc="7D86F1D8">
      <w:start w:val="1"/>
      <w:numFmt w:val="bullet"/>
      <w:lvlText w:val=""/>
      <w:lvlJc w:val="left"/>
      <w:pPr>
        <w:ind w:left="22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03" w:hanging="360"/>
      </w:pPr>
      <w:rPr>
        <w:rFonts w:ascii="Wingdings" w:hAnsi="Wingdings" w:hint="default"/>
      </w:rPr>
    </w:lvl>
  </w:abstractNum>
  <w:abstractNum w:abstractNumId="5">
    <w:nsid w:val="4A834806"/>
    <w:multiLevelType w:val="hybridMultilevel"/>
    <w:tmpl w:val="317CE7A0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C2804CE"/>
    <w:multiLevelType w:val="hybridMultilevel"/>
    <w:tmpl w:val="1E7838B0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05F400C"/>
    <w:multiLevelType w:val="hybridMultilevel"/>
    <w:tmpl w:val="8C787408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BCF16D1"/>
    <w:multiLevelType w:val="hybridMultilevel"/>
    <w:tmpl w:val="24E02868"/>
    <w:lvl w:ilvl="0" w:tplc="318204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43AF"/>
    <w:rsid w:val="000105D7"/>
    <w:rsid w:val="001C279C"/>
    <w:rsid w:val="001E45B2"/>
    <w:rsid w:val="00310131"/>
    <w:rsid w:val="003822A6"/>
    <w:rsid w:val="004230A6"/>
    <w:rsid w:val="0049347E"/>
    <w:rsid w:val="004E3AE9"/>
    <w:rsid w:val="00534FA7"/>
    <w:rsid w:val="00544CDD"/>
    <w:rsid w:val="00573B59"/>
    <w:rsid w:val="005E43AF"/>
    <w:rsid w:val="00742FE2"/>
    <w:rsid w:val="0079682B"/>
    <w:rsid w:val="007E675A"/>
    <w:rsid w:val="00815268"/>
    <w:rsid w:val="00865941"/>
    <w:rsid w:val="008A281C"/>
    <w:rsid w:val="008B3812"/>
    <w:rsid w:val="008D26A7"/>
    <w:rsid w:val="009C27CD"/>
    <w:rsid w:val="009C4C53"/>
    <w:rsid w:val="00A61982"/>
    <w:rsid w:val="00AB6AD1"/>
    <w:rsid w:val="00B524E0"/>
    <w:rsid w:val="00B73181"/>
    <w:rsid w:val="00BD30AD"/>
    <w:rsid w:val="00C66E7C"/>
    <w:rsid w:val="00CF7EE2"/>
    <w:rsid w:val="00D35EBF"/>
    <w:rsid w:val="00DF1772"/>
    <w:rsid w:val="00E0346A"/>
    <w:rsid w:val="00F70308"/>
    <w:rsid w:val="00F932FE"/>
    <w:rsid w:val="00FF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7E6C2-657A-408D-990A-A31043246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01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FF12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F1204"/>
    <w:pPr>
      <w:ind w:left="720"/>
      <w:contextualSpacing/>
    </w:pPr>
  </w:style>
  <w:style w:type="character" w:customStyle="1" w:styleId="a6">
    <w:name w:val="Основной текст Знак"/>
    <w:link w:val="a7"/>
    <w:rsid w:val="00E0346A"/>
    <w:rPr>
      <w:shd w:val="clear" w:color="auto" w:fill="FFFFFF"/>
    </w:rPr>
  </w:style>
  <w:style w:type="paragraph" w:styleId="a7">
    <w:name w:val="Body Text"/>
    <w:basedOn w:val="a"/>
    <w:link w:val="a6"/>
    <w:rsid w:val="00E0346A"/>
    <w:pPr>
      <w:shd w:val="clear" w:color="auto" w:fill="FFFFFF"/>
      <w:spacing w:after="120" w:line="211" w:lineRule="exact"/>
      <w:jc w:val="right"/>
    </w:pPr>
  </w:style>
  <w:style w:type="character" w:customStyle="1" w:styleId="1">
    <w:name w:val="Основной текст Знак1"/>
    <w:basedOn w:val="a0"/>
    <w:uiPriority w:val="99"/>
    <w:semiHidden/>
    <w:rsid w:val="00E0346A"/>
  </w:style>
  <w:style w:type="character" w:customStyle="1" w:styleId="a8">
    <w:name w:val="Основной текст + Курсив"/>
    <w:rsid w:val="00E0346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62">
    <w:name w:val="Основной текст + Курсив62"/>
    <w:rsid w:val="00E0346A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61">
    <w:name w:val="Основной текст + Курсив61"/>
    <w:rsid w:val="00E0346A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57">
    <w:name w:val="Основной текст + Курсив57"/>
    <w:rsid w:val="00D35EB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43">
    <w:name w:val="Основной текст + Полужирный43"/>
    <w:rsid w:val="00D35EB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14">
    <w:name w:val="Основной текст (14)_"/>
    <w:link w:val="141"/>
    <w:rsid w:val="00D35EBF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"/>
    <w:rsid w:val="00D35EBF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character" w:customStyle="1" w:styleId="140">
    <w:name w:val="Основной текст (14) + Не курсив"/>
    <w:basedOn w:val="14"/>
    <w:rsid w:val="00D35EBF"/>
    <w:rPr>
      <w:i/>
      <w:iCs/>
      <w:shd w:val="clear" w:color="auto" w:fill="FFFFFF"/>
    </w:rPr>
  </w:style>
  <w:style w:type="character" w:customStyle="1" w:styleId="142">
    <w:name w:val="Основной текст (14)"/>
    <w:rsid w:val="00D35EBF"/>
    <w:rPr>
      <w:i/>
      <w:iCs/>
      <w:noProof/>
      <w:sz w:val="22"/>
      <w:szCs w:val="22"/>
      <w:lang w:bidi="ar-SA"/>
    </w:rPr>
  </w:style>
  <w:style w:type="character" w:customStyle="1" w:styleId="56">
    <w:name w:val="Основной текст + Курсив56"/>
    <w:rsid w:val="00D35EB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42">
    <w:name w:val="Основной текст + Полужирный42"/>
    <w:rsid w:val="00D35EB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41">
    <w:name w:val="Основной текст + Полужирный41"/>
    <w:rsid w:val="00D35EB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paragraph" w:styleId="a9">
    <w:name w:val="endnote text"/>
    <w:basedOn w:val="a"/>
    <w:link w:val="aa"/>
    <w:rsid w:val="00D35E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концевой сноски Знак"/>
    <w:basedOn w:val="a0"/>
    <w:link w:val="a9"/>
    <w:rsid w:val="00D35EB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endnote reference"/>
    <w:rsid w:val="00D35EBF"/>
    <w:rPr>
      <w:vertAlign w:val="superscript"/>
    </w:rPr>
  </w:style>
  <w:style w:type="character" w:customStyle="1" w:styleId="37">
    <w:name w:val="Основной текст + Полужирный37"/>
    <w:aliases w:val="Курсив27"/>
    <w:rsid w:val="00D35EBF"/>
    <w:rPr>
      <w:rFonts w:ascii="Times New Roman" w:hAnsi="Times New Roman" w:cs="Times New Roman"/>
      <w:b/>
      <w:bCs/>
      <w:i/>
      <w:iCs/>
      <w:spacing w:val="0"/>
      <w:sz w:val="22"/>
      <w:szCs w:val="22"/>
      <w:lang w:bidi="ar-SA"/>
    </w:rPr>
  </w:style>
  <w:style w:type="character" w:customStyle="1" w:styleId="55">
    <w:name w:val="Основной текст + Курсив55"/>
    <w:rsid w:val="00D35EBF"/>
    <w:rPr>
      <w:rFonts w:ascii="Times New Roman" w:hAnsi="Times New Roman" w:cs="Times New Roman"/>
      <w:i/>
      <w:iCs/>
      <w:spacing w:val="0"/>
      <w:sz w:val="22"/>
      <w:szCs w:val="22"/>
      <w:lang w:bidi="ar-SA"/>
    </w:rPr>
  </w:style>
  <w:style w:type="character" w:customStyle="1" w:styleId="35">
    <w:name w:val="Основной текст + Полужирный35"/>
    <w:rsid w:val="00D35EBF"/>
    <w:rPr>
      <w:rFonts w:ascii="Times New Roman" w:hAnsi="Times New Roman" w:cs="Times New Roman"/>
      <w:b/>
      <w:bCs/>
      <w:spacing w:val="0"/>
      <w:sz w:val="22"/>
      <w:szCs w:val="22"/>
      <w:lang w:bidi="ar-SA"/>
    </w:rPr>
  </w:style>
  <w:style w:type="character" w:customStyle="1" w:styleId="34">
    <w:name w:val="Основной текст + Полужирный34"/>
    <w:rsid w:val="00D35EBF"/>
    <w:rPr>
      <w:rFonts w:ascii="Times New Roman" w:hAnsi="Times New Roman" w:cs="Times New Roman"/>
      <w:b/>
      <w:bCs/>
      <w:noProof/>
      <w:spacing w:val="0"/>
      <w:sz w:val="22"/>
      <w:szCs w:val="22"/>
      <w:lang w:bidi="ar-SA"/>
    </w:rPr>
  </w:style>
  <w:style w:type="character" w:customStyle="1" w:styleId="54">
    <w:name w:val="Основной текст + Курсив54"/>
    <w:rsid w:val="00D35EBF"/>
    <w:rPr>
      <w:rFonts w:ascii="Times New Roman" w:hAnsi="Times New Roman" w:cs="Times New Roman"/>
      <w:i/>
      <w:iCs/>
      <w:noProof/>
      <w:spacing w:val="0"/>
      <w:sz w:val="22"/>
      <w:szCs w:val="22"/>
      <w:lang w:bidi="ar-S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2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94F0D-DEA1-4659-8A07-61E23FDBB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547</Words>
  <Characters>4459</Characters>
  <Application>Microsoft Office Word</Application>
  <DocSecurity>0</DocSecurity>
  <Lines>85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Гаврош</cp:lastModifiedBy>
  <cp:revision>7</cp:revision>
  <dcterms:created xsi:type="dcterms:W3CDTF">2016-02-23T00:37:00Z</dcterms:created>
  <dcterms:modified xsi:type="dcterms:W3CDTF">2021-07-07T05:50:00Z</dcterms:modified>
</cp:coreProperties>
</file>